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34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Анализ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работы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</w:p>
    <w:p w:rsidR="00156534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МБОУ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Algerian" w:hAnsi="Algerian" w:cs="Algerian"/>
          <w:b/>
          <w:sz w:val="32"/>
          <w:szCs w:val="32"/>
        </w:rPr>
        <w:t>«</w:t>
      </w:r>
      <w:r w:rsidR="00156534" w:rsidRPr="00156534">
        <w:rPr>
          <w:rFonts w:ascii="Times New Roman" w:hAnsi="Times New Roman" w:cs="Times New Roman"/>
          <w:b/>
          <w:sz w:val="32"/>
          <w:szCs w:val="32"/>
        </w:rPr>
        <w:t>Мордва</w:t>
      </w:r>
      <w:r w:rsidR="00156534" w:rsidRPr="00156534">
        <w:rPr>
          <w:rFonts w:ascii="Algerian" w:hAnsi="Algerian"/>
          <w:b/>
          <w:sz w:val="32"/>
          <w:szCs w:val="32"/>
        </w:rPr>
        <w:t>-</w:t>
      </w:r>
      <w:proofErr w:type="spellStart"/>
      <w:r w:rsidR="00156534" w:rsidRPr="00156534">
        <w:rPr>
          <w:rFonts w:ascii="Times New Roman" w:hAnsi="Times New Roman" w:cs="Times New Roman"/>
          <w:b/>
          <w:sz w:val="32"/>
          <w:szCs w:val="32"/>
        </w:rPr>
        <w:t>Кармалкинская</w:t>
      </w:r>
      <w:proofErr w:type="spellEnd"/>
      <w:r w:rsidR="00156534"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ООШ</w:t>
      </w:r>
      <w:r w:rsidRPr="00156534">
        <w:rPr>
          <w:rFonts w:ascii="Algerian" w:hAnsi="Algerian" w:cs="Algerian"/>
          <w:b/>
          <w:sz w:val="32"/>
          <w:szCs w:val="32"/>
        </w:rPr>
        <w:t>»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proofErr w:type="spellStart"/>
      <w:r w:rsidRPr="00156534">
        <w:rPr>
          <w:rFonts w:ascii="Times New Roman" w:hAnsi="Times New Roman" w:cs="Times New Roman"/>
          <w:b/>
          <w:sz w:val="32"/>
          <w:szCs w:val="32"/>
        </w:rPr>
        <w:t>Лениногорского</w:t>
      </w:r>
      <w:proofErr w:type="spellEnd"/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муниципального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района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по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профилактике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наркомании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bookmarkStart w:id="0" w:name="_GoBack"/>
      <w:bookmarkEnd w:id="0"/>
    </w:p>
    <w:p w:rsidR="002327AB" w:rsidRPr="00156534" w:rsidRDefault="002327AB" w:rsidP="002327AB">
      <w:pPr>
        <w:jc w:val="center"/>
        <w:rPr>
          <w:rFonts w:ascii="Algerian" w:hAnsi="Algerian"/>
          <w:b/>
          <w:sz w:val="32"/>
          <w:szCs w:val="32"/>
        </w:rPr>
      </w:pPr>
      <w:r w:rsidRPr="00156534">
        <w:rPr>
          <w:rFonts w:ascii="Times New Roman" w:hAnsi="Times New Roman" w:cs="Times New Roman"/>
          <w:b/>
          <w:sz w:val="32"/>
          <w:szCs w:val="32"/>
        </w:rPr>
        <w:t>за</w:t>
      </w:r>
      <w:r w:rsidRPr="00156534">
        <w:rPr>
          <w:rFonts w:ascii="Algerian" w:hAnsi="Algerian"/>
          <w:b/>
          <w:sz w:val="32"/>
          <w:szCs w:val="32"/>
        </w:rPr>
        <w:t xml:space="preserve"> 2013-14 </w:t>
      </w:r>
      <w:r w:rsidRPr="00156534">
        <w:rPr>
          <w:rFonts w:ascii="Times New Roman" w:hAnsi="Times New Roman" w:cs="Times New Roman"/>
          <w:b/>
          <w:sz w:val="32"/>
          <w:szCs w:val="32"/>
        </w:rPr>
        <w:t>учебный</w:t>
      </w:r>
      <w:r w:rsidRPr="00156534">
        <w:rPr>
          <w:rFonts w:ascii="Algerian" w:hAnsi="Algerian"/>
          <w:b/>
          <w:sz w:val="32"/>
          <w:szCs w:val="32"/>
        </w:rPr>
        <w:t xml:space="preserve"> </w:t>
      </w:r>
      <w:r w:rsidRPr="00156534">
        <w:rPr>
          <w:rFonts w:ascii="Times New Roman" w:hAnsi="Times New Roman" w:cs="Times New Roman"/>
          <w:b/>
          <w:sz w:val="32"/>
          <w:szCs w:val="32"/>
        </w:rPr>
        <w:t>год</w:t>
      </w:r>
      <w:r w:rsidRPr="00156534">
        <w:rPr>
          <w:rFonts w:ascii="Algerian" w:hAnsi="Algerian"/>
          <w:b/>
          <w:sz w:val="32"/>
          <w:szCs w:val="32"/>
        </w:rPr>
        <w:t>.</w:t>
      </w:r>
    </w:p>
    <w:p w:rsidR="002327AB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9760C6">
        <w:rPr>
          <w:rFonts w:ascii="Times New Roman" w:hAnsi="Times New Roman" w:cs="Times New Roman"/>
          <w:sz w:val="24"/>
          <w:szCs w:val="24"/>
        </w:rPr>
        <w:t xml:space="preserve"> </w:t>
      </w:r>
      <w:r w:rsidR="008F4779" w:rsidRPr="007C297D">
        <w:rPr>
          <w:rFonts w:ascii="Times New Roman" w:hAnsi="Times New Roman" w:cs="Times New Roman"/>
          <w:sz w:val="24"/>
          <w:szCs w:val="24"/>
        </w:rPr>
        <w:t>В школе в</w:t>
      </w:r>
      <w:r w:rsidRPr="007C297D">
        <w:rPr>
          <w:rFonts w:ascii="Times New Roman" w:hAnsi="Times New Roman" w:cs="Times New Roman"/>
          <w:sz w:val="24"/>
          <w:szCs w:val="24"/>
        </w:rPr>
        <w:t xml:space="preserve"> 2013-</w:t>
      </w:r>
      <w:r w:rsidR="008F4779" w:rsidRPr="007C297D">
        <w:rPr>
          <w:rFonts w:ascii="Times New Roman" w:hAnsi="Times New Roman" w:cs="Times New Roman"/>
          <w:sz w:val="24"/>
          <w:szCs w:val="24"/>
        </w:rPr>
        <w:t xml:space="preserve">2014 учебном </w:t>
      </w:r>
      <w:r w:rsidRPr="007C297D">
        <w:rPr>
          <w:rFonts w:ascii="Times New Roman" w:hAnsi="Times New Roman" w:cs="Times New Roman"/>
          <w:sz w:val="24"/>
          <w:szCs w:val="24"/>
        </w:rPr>
        <w:t>год</w:t>
      </w:r>
      <w:r w:rsidR="008F4779" w:rsidRPr="007C297D">
        <w:rPr>
          <w:rFonts w:ascii="Times New Roman" w:hAnsi="Times New Roman" w:cs="Times New Roman"/>
          <w:sz w:val="24"/>
          <w:szCs w:val="24"/>
        </w:rPr>
        <w:t>у проводило</w:t>
      </w:r>
      <w:r w:rsidRPr="007C297D">
        <w:rPr>
          <w:rFonts w:ascii="Times New Roman" w:hAnsi="Times New Roman" w:cs="Times New Roman"/>
          <w:sz w:val="24"/>
          <w:szCs w:val="24"/>
        </w:rPr>
        <w:t>сь ряд профилактических мероприятий по вопросам наркомании.</w:t>
      </w:r>
    </w:p>
    <w:p w:rsidR="004336B5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Цель: 1. Формирование у школьников установок на здоровый образ жизни.</w:t>
      </w:r>
    </w:p>
    <w:p w:rsidR="004336B5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2. Объединение усилий школы и семьи</w:t>
      </w:r>
      <w:proofErr w:type="gramStart"/>
      <w:r w:rsidRPr="007C297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C297D">
        <w:rPr>
          <w:rFonts w:ascii="Times New Roman" w:hAnsi="Times New Roman" w:cs="Times New Roman"/>
          <w:sz w:val="24"/>
          <w:szCs w:val="24"/>
        </w:rPr>
        <w:t xml:space="preserve"> учащихся и педагогов в противодействии злоупотреблению </w:t>
      </w:r>
      <w:proofErr w:type="spellStart"/>
      <w:r w:rsidRPr="007C297D"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 w:rsidRPr="007C297D">
        <w:rPr>
          <w:rFonts w:ascii="Times New Roman" w:hAnsi="Times New Roman" w:cs="Times New Roman"/>
          <w:sz w:val="24"/>
          <w:szCs w:val="24"/>
        </w:rPr>
        <w:t xml:space="preserve"> веществами. </w:t>
      </w:r>
    </w:p>
    <w:p w:rsidR="002327AB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3. Привлечение внимания общественности к проблемам борьбы с наркоманией, </w:t>
      </w:r>
      <w:proofErr w:type="spellStart"/>
      <w:r w:rsidRPr="007C297D">
        <w:rPr>
          <w:rFonts w:ascii="Times New Roman" w:hAnsi="Times New Roman" w:cs="Times New Roman"/>
          <w:sz w:val="24"/>
          <w:szCs w:val="24"/>
        </w:rPr>
        <w:t>табакокурением</w:t>
      </w:r>
      <w:proofErr w:type="spellEnd"/>
      <w:r w:rsidRPr="007C297D">
        <w:rPr>
          <w:rFonts w:ascii="Times New Roman" w:hAnsi="Times New Roman" w:cs="Times New Roman"/>
          <w:sz w:val="24"/>
          <w:szCs w:val="24"/>
        </w:rPr>
        <w:t>, алкоголизмом среди несовершеннолетних.</w:t>
      </w:r>
    </w:p>
    <w:p w:rsidR="002327AB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Работа осуществляется по следующим направлениям: </w:t>
      </w:r>
    </w:p>
    <w:p w:rsidR="002327AB" w:rsidRPr="007C297D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Распределение обязанностей по данному направлению.</w:t>
      </w:r>
    </w:p>
    <w:p w:rsidR="002327AB" w:rsidRPr="007C297D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Составление плана работы  по профилактике наркомании и </w:t>
      </w:r>
      <w:proofErr w:type="spellStart"/>
      <w:r w:rsidRPr="007C297D">
        <w:rPr>
          <w:rFonts w:ascii="Times New Roman" w:hAnsi="Times New Roman" w:cs="Times New Roman"/>
          <w:sz w:val="24"/>
          <w:szCs w:val="24"/>
        </w:rPr>
        <w:t>табакокурению</w:t>
      </w:r>
      <w:proofErr w:type="spellEnd"/>
    </w:p>
    <w:p w:rsidR="002327AB" w:rsidRPr="007C297D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Мониторинг занятости учащихся во внеурочное время в кружках</w:t>
      </w:r>
    </w:p>
    <w:p w:rsidR="002327AB" w:rsidRPr="007C297D" w:rsidRDefault="002327AB" w:rsidP="002327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Составление плана работы с учащимися в каникулярное время.</w:t>
      </w:r>
    </w:p>
    <w:p w:rsidR="002327AB" w:rsidRPr="007C297D" w:rsidRDefault="002327AB" w:rsidP="002327A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7C297D">
        <w:rPr>
          <w:rFonts w:ascii="Times New Roman" w:hAnsi="Times New Roman" w:cs="Times New Roman"/>
          <w:sz w:val="24"/>
          <w:szCs w:val="24"/>
        </w:rPr>
        <w:t>Учитель физкультуры и классные руководители ежедневно организовывают утренние зарядки.</w:t>
      </w:r>
    </w:p>
    <w:p w:rsidR="002327AB" w:rsidRPr="007C297D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>В начале учебного года проведен мониторинг занятости учащихся во внеурочное время в кружках.</w:t>
      </w:r>
    </w:p>
    <w:p w:rsidR="002327AB" w:rsidRPr="007C297D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>На осенние и зимние каникулы составлен план работы с учащимися во время каникул.</w:t>
      </w:r>
      <w:r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</w:t>
      </w:r>
    </w:p>
    <w:p w:rsidR="002327AB" w:rsidRPr="007C297D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В классах проводятся классные часы о вреде  наркомании, алкоголизма, </w:t>
      </w:r>
      <w:proofErr w:type="spellStart"/>
      <w:r w:rsidRPr="007C297D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proofErr w:type="gramStart"/>
      <w:r w:rsidRPr="007C297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327AB" w:rsidRPr="007C297D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>П</w:t>
      </w:r>
      <w:r w:rsidR="002327AB" w:rsidRPr="007C297D">
        <w:rPr>
          <w:rFonts w:ascii="Times New Roman" w:hAnsi="Times New Roman" w:cs="Times New Roman"/>
          <w:sz w:val="24"/>
          <w:szCs w:val="24"/>
        </w:rPr>
        <w:t>роведен месячник «Жизнь без наркотиков»</w:t>
      </w:r>
    </w:p>
    <w:p w:rsidR="002327AB" w:rsidRPr="007C297D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>Всероссийской акция «Спор</w:t>
      </w:r>
      <w:proofErr w:type="gramStart"/>
      <w:r w:rsidRPr="007C297D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7C297D">
        <w:rPr>
          <w:rFonts w:ascii="Times New Roman" w:hAnsi="Times New Roman" w:cs="Times New Roman"/>
          <w:sz w:val="24"/>
          <w:szCs w:val="24"/>
        </w:rPr>
        <w:t xml:space="preserve"> альтернатива пагубным</w:t>
      </w:r>
      <w:r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2327AB"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327AB" w:rsidRPr="007C297D">
        <w:rPr>
          <w:rFonts w:ascii="Times New Roman" w:hAnsi="Times New Roman" w:cs="Times New Roman"/>
          <w:sz w:val="24"/>
          <w:szCs w:val="24"/>
        </w:rPr>
        <w:t xml:space="preserve">привычкам» </w:t>
      </w:r>
    </w:p>
    <w:p w:rsidR="002327AB" w:rsidRPr="007C297D" w:rsidRDefault="00156534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Style w:val="FontStyle23"/>
          <w:b w:val="0"/>
          <w:sz w:val="24"/>
          <w:szCs w:val="24"/>
        </w:rPr>
        <w:t>У</w:t>
      </w:r>
      <w:r w:rsidR="002327AB" w:rsidRPr="007C297D">
        <w:rPr>
          <w:rStyle w:val="FontStyle23"/>
          <w:b w:val="0"/>
          <w:sz w:val="24"/>
          <w:szCs w:val="24"/>
        </w:rPr>
        <w:t xml:space="preserve">частие в акции «Посмотри в глаза своему </w:t>
      </w:r>
      <w:proofErr w:type="spellStart"/>
      <w:r w:rsidR="002327AB" w:rsidRPr="007C297D">
        <w:rPr>
          <w:rStyle w:val="FontStyle23"/>
          <w:b w:val="0"/>
          <w:sz w:val="24"/>
          <w:szCs w:val="24"/>
        </w:rPr>
        <w:t>ребенку</w:t>
      </w:r>
      <w:proofErr w:type="gramStart"/>
      <w:r w:rsidR="002327AB" w:rsidRPr="007C297D">
        <w:rPr>
          <w:rStyle w:val="FontStyle23"/>
          <w:b w:val="0"/>
          <w:sz w:val="24"/>
          <w:szCs w:val="24"/>
        </w:rPr>
        <w:t>»</w:t>
      </w:r>
      <w:r w:rsidR="002327AB" w:rsidRPr="007C297D">
        <w:rPr>
          <w:rStyle w:val="FontStyle22"/>
          <w:sz w:val="24"/>
          <w:szCs w:val="24"/>
        </w:rPr>
        <w:t>с</w:t>
      </w:r>
      <w:proofErr w:type="spellEnd"/>
      <w:proofErr w:type="gramEnd"/>
      <w:r w:rsidR="002327AB" w:rsidRPr="007C297D">
        <w:rPr>
          <w:rStyle w:val="FontStyle22"/>
          <w:sz w:val="24"/>
          <w:szCs w:val="24"/>
        </w:rPr>
        <w:t xml:space="preserve"> целью повышения компетентности родителей по вопросам формирования у детей антинаркотических установок, ценностей здорового образа жизни.</w:t>
      </w:r>
    </w:p>
    <w:p w:rsidR="002327AB" w:rsidRPr="007C297D" w:rsidRDefault="002327AB" w:rsidP="002327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C297D">
        <w:rPr>
          <w:rFonts w:ascii="Times New Roman" w:hAnsi="Times New Roman" w:cs="Times New Roman"/>
          <w:sz w:val="24"/>
          <w:szCs w:val="24"/>
        </w:rPr>
        <w:t>Своевременную</w:t>
      </w:r>
      <w:r w:rsidR="00156534" w:rsidRPr="007C297D">
        <w:rPr>
          <w:rFonts w:ascii="Times New Roman" w:hAnsi="Times New Roman" w:cs="Times New Roman"/>
          <w:sz w:val="24"/>
          <w:szCs w:val="24"/>
        </w:rPr>
        <w:t xml:space="preserve"> профилактическую работу проводя</w:t>
      </w:r>
      <w:r w:rsidRPr="007C297D">
        <w:rPr>
          <w:rFonts w:ascii="Times New Roman" w:hAnsi="Times New Roman" w:cs="Times New Roman"/>
          <w:sz w:val="24"/>
          <w:szCs w:val="24"/>
        </w:rPr>
        <w:t xml:space="preserve">т </w:t>
      </w:r>
      <w:r w:rsidR="00156534" w:rsidRPr="007C297D">
        <w:rPr>
          <w:rFonts w:ascii="Times New Roman" w:hAnsi="Times New Roman" w:cs="Times New Roman"/>
          <w:sz w:val="24"/>
          <w:szCs w:val="24"/>
        </w:rPr>
        <w:t>классные руководители.</w:t>
      </w:r>
      <w:r w:rsidRPr="007C297D">
        <w:rPr>
          <w:rFonts w:ascii="Times New Roman" w:hAnsi="Times New Roman" w:cs="Times New Roman"/>
          <w:sz w:val="24"/>
          <w:szCs w:val="24"/>
        </w:rPr>
        <w:t xml:space="preserve">. </w:t>
      </w:r>
      <w:r w:rsidR="00156534" w:rsidRPr="007C297D">
        <w:rPr>
          <w:rFonts w:ascii="Times New Roman" w:hAnsi="Times New Roman" w:cs="Times New Roman"/>
          <w:sz w:val="24"/>
          <w:szCs w:val="24"/>
          <w:lang w:val="tt-RU"/>
        </w:rPr>
        <w:t>Они проводят</w:t>
      </w:r>
      <w:r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56534" w:rsidRPr="007C297D">
        <w:rPr>
          <w:rFonts w:ascii="Times New Roman" w:hAnsi="Times New Roman" w:cs="Times New Roman"/>
          <w:sz w:val="24"/>
          <w:szCs w:val="24"/>
          <w:lang w:val="tt-RU"/>
        </w:rPr>
        <w:t>беседы  о вреде курения</w:t>
      </w:r>
      <w:proofErr w:type="gramStart"/>
      <w:r w:rsidR="00156534" w:rsidRPr="007C297D">
        <w:rPr>
          <w:rFonts w:ascii="Times New Roman" w:hAnsi="Times New Roman" w:cs="Times New Roman"/>
          <w:sz w:val="24"/>
          <w:szCs w:val="24"/>
          <w:lang w:val="tt-RU"/>
        </w:rPr>
        <w:t>,а</w:t>
      </w:r>
      <w:proofErr w:type="gramEnd"/>
      <w:r w:rsidR="00156534" w:rsidRPr="007C297D">
        <w:rPr>
          <w:rFonts w:ascii="Times New Roman" w:hAnsi="Times New Roman" w:cs="Times New Roman"/>
          <w:sz w:val="24"/>
          <w:szCs w:val="24"/>
          <w:lang w:val="tt-RU"/>
        </w:rPr>
        <w:t>лкоголя,наркотиков.</w:t>
      </w:r>
    </w:p>
    <w:p w:rsidR="002327AB" w:rsidRPr="007C297D" w:rsidRDefault="008F4779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На конец учебного года </w:t>
      </w:r>
      <w:r w:rsidR="002327AB" w:rsidRPr="007C297D">
        <w:rPr>
          <w:rFonts w:ascii="Times New Roman" w:hAnsi="Times New Roman" w:cs="Times New Roman"/>
          <w:sz w:val="24"/>
          <w:szCs w:val="24"/>
        </w:rPr>
        <w:t>в нашей школе</w:t>
      </w:r>
      <w:proofErr w:type="gramStart"/>
      <w:r w:rsidR="002327AB" w:rsidRPr="007C297D">
        <w:rPr>
          <w:rFonts w:ascii="Times New Roman" w:hAnsi="Times New Roman" w:cs="Times New Roman"/>
          <w:sz w:val="24"/>
          <w:szCs w:val="24"/>
        </w:rPr>
        <w:t xml:space="preserve"> </w:t>
      </w:r>
      <w:r w:rsidR="004336B5" w:rsidRPr="007C29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4336B5" w:rsidRPr="007C297D">
        <w:rPr>
          <w:rFonts w:ascii="Times New Roman" w:hAnsi="Times New Roman" w:cs="Times New Roman"/>
          <w:sz w:val="24"/>
          <w:szCs w:val="24"/>
        </w:rPr>
        <w:t xml:space="preserve"> </w:t>
      </w:r>
      <w:r w:rsidR="002327AB" w:rsidRPr="007C297D">
        <w:rPr>
          <w:rFonts w:ascii="Times New Roman" w:hAnsi="Times New Roman" w:cs="Times New Roman"/>
          <w:sz w:val="24"/>
          <w:szCs w:val="24"/>
        </w:rPr>
        <w:t>состоящих на профилактическом учете нет.</w:t>
      </w:r>
    </w:p>
    <w:p w:rsidR="007C297D" w:rsidRPr="007C297D" w:rsidRDefault="007C297D" w:rsidP="002327AB">
      <w:pPr>
        <w:rPr>
          <w:rFonts w:ascii="Times New Roman" w:hAnsi="Times New Roman" w:cs="Times New Roman"/>
          <w:sz w:val="24"/>
          <w:szCs w:val="24"/>
        </w:rPr>
      </w:pPr>
    </w:p>
    <w:p w:rsidR="007C297D" w:rsidRPr="007C297D" w:rsidRDefault="007C297D" w:rsidP="007C297D">
      <w:pPr>
        <w:pStyle w:val="a5"/>
        <w:spacing w:line="360" w:lineRule="auto"/>
        <w:ind w:firstLine="720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Особую ценность представляет  отношение к школьникам не как к потребителям, объекту воспитательных усилий, а как активным участникам борьбы за трезвый и здоровый образ жизни.</w:t>
      </w:r>
    </w:p>
    <w:p w:rsidR="007C297D" w:rsidRPr="007C297D" w:rsidRDefault="007C297D" w:rsidP="007C297D">
      <w:pPr>
        <w:pStyle w:val="a5"/>
        <w:jc w:val="left"/>
        <w:rPr>
          <w:b w:val="0"/>
          <w:sz w:val="24"/>
          <w:szCs w:val="24"/>
        </w:rPr>
      </w:pPr>
    </w:p>
    <w:p w:rsidR="007C297D" w:rsidRPr="007C297D" w:rsidRDefault="007C297D" w:rsidP="007C297D">
      <w:pPr>
        <w:pStyle w:val="a5"/>
        <w:jc w:val="left"/>
        <w:rPr>
          <w:b w:val="0"/>
          <w:sz w:val="24"/>
          <w:szCs w:val="24"/>
        </w:rPr>
      </w:pPr>
    </w:p>
    <w:p w:rsidR="007C297D" w:rsidRPr="007C297D" w:rsidRDefault="007C297D" w:rsidP="007C297D">
      <w:pPr>
        <w:pStyle w:val="a5"/>
        <w:jc w:val="left"/>
        <w:rPr>
          <w:b w:val="0"/>
          <w:sz w:val="24"/>
          <w:szCs w:val="24"/>
        </w:rPr>
      </w:pPr>
      <w:r w:rsidRPr="007C297D">
        <w:rPr>
          <w:b w:val="0"/>
          <w:sz w:val="24"/>
          <w:szCs w:val="24"/>
        </w:rPr>
        <w:t xml:space="preserve">                                                    </w:t>
      </w:r>
    </w:p>
    <w:p w:rsidR="007C297D" w:rsidRPr="007C297D" w:rsidRDefault="007C297D" w:rsidP="007C297D">
      <w:pPr>
        <w:pStyle w:val="a5"/>
        <w:spacing w:line="360" w:lineRule="auto"/>
        <w:jc w:val="left"/>
        <w:rPr>
          <w:b w:val="0"/>
          <w:sz w:val="24"/>
          <w:szCs w:val="24"/>
        </w:rPr>
      </w:pPr>
      <w:r w:rsidRPr="007C297D">
        <w:rPr>
          <w:b w:val="0"/>
          <w:sz w:val="24"/>
          <w:szCs w:val="24"/>
        </w:rPr>
        <w:t xml:space="preserve">                       </w:t>
      </w:r>
      <w:r w:rsidRPr="007C297D">
        <w:rPr>
          <w:b w:val="0"/>
          <w:sz w:val="24"/>
          <w:szCs w:val="24"/>
        </w:rPr>
        <w:t xml:space="preserve">                         </w:t>
      </w:r>
      <w:r w:rsidRPr="007C297D">
        <w:rPr>
          <w:b w:val="0"/>
          <w:sz w:val="24"/>
          <w:szCs w:val="24"/>
        </w:rPr>
        <w:t xml:space="preserve"> </w:t>
      </w:r>
      <w:r w:rsidRPr="007C297D">
        <w:rPr>
          <w:b w:val="0"/>
          <w:sz w:val="24"/>
          <w:szCs w:val="24"/>
          <w:u w:val="single"/>
        </w:rPr>
        <w:t>Тематика бесед о наркомании</w:t>
      </w:r>
      <w:r w:rsidRPr="007C297D">
        <w:rPr>
          <w:b w:val="0"/>
          <w:sz w:val="24"/>
          <w:szCs w:val="24"/>
        </w:rPr>
        <w:t>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«Бездна, в которую надо заглянуть» (что мы знаем о наркотиках и наркомании).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lastRenderedPageBreak/>
        <w:t>Не допустить беды.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Наркотики и СПИД.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«Болезнь или преступление?» (конфликт с законом).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Если в семью пришла беда (для родителей).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Не дай себе погибнуть (что если тебе предложили наркотик?).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Прости, мама! (нравственная тема).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Опасная игра – шаг в бездну!</w:t>
      </w:r>
    </w:p>
    <w:p w:rsidR="007C297D" w:rsidRPr="007C297D" w:rsidRDefault="007C297D" w:rsidP="007C297D">
      <w:pPr>
        <w:pStyle w:val="a5"/>
        <w:numPr>
          <w:ilvl w:val="0"/>
          <w:numId w:val="4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«Если бы я знал» (профилактика).</w:t>
      </w:r>
    </w:p>
    <w:p w:rsidR="007C297D" w:rsidRPr="007C297D" w:rsidRDefault="007C297D" w:rsidP="007C297D">
      <w:pPr>
        <w:pStyle w:val="a5"/>
        <w:spacing w:line="360" w:lineRule="auto"/>
        <w:jc w:val="left"/>
        <w:rPr>
          <w:b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 xml:space="preserve">         </w:t>
      </w:r>
      <w:r w:rsidRPr="007C297D">
        <w:rPr>
          <w:b w:val="0"/>
          <w:sz w:val="24"/>
          <w:szCs w:val="24"/>
        </w:rPr>
        <w:t>Тематика бесед для учащихся о вреде курения табака.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Немного из истории курения табака.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Табак и табачный дым.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Распространенность курения табака и его причины.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Пагубное влияние курения табака на здоровье человека (введение).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Влияние курения на нервную систему.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 xml:space="preserve">Действие табака на </w:t>
      </w:r>
      <w:proofErr w:type="gramStart"/>
      <w:r w:rsidRPr="007C297D">
        <w:rPr>
          <w:b w:val="0"/>
          <w:bCs w:val="0"/>
          <w:sz w:val="24"/>
          <w:szCs w:val="24"/>
        </w:rPr>
        <w:t>сердечно-сосудистую</w:t>
      </w:r>
      <w:proofErr w:type="gramEnd"/>
      <w:r w:rsidRPr="007C297D">
        <w:rPr>
          <w:b w:val="0"/>
          <w:bCs w:val="0"/>
          <w:sz w:val="24"/>
          <w:szCs w:val="24"/>
        </w:rPr>
        <w:t xml:space="preserve">  систему.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Влияние табака на органы дыхания.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Влияние табака на органы пищеварения.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Влияние табака на органы чувств и эндокринную систему.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Курение и рак.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Курение и женский организм.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Влияние курения на организм детей.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Страдают окружающие.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Курение и работоспособность.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 xml:space="preserve">Заболеваемость и смертность </w:t>
      </w:r>
      <w:proofErr w:type="gramStart"/>
      <w:r w:rsidRPr="007C297D">
        <w:rPr>
          <w:b w:val="0"/>
          <w:bCs w:val="0"/>
          <w:sz w:val="24"/>
          <w:szCs w:val="24"/>
        </w:rPr>
        <w:t>курящих</w:t>
      </w:r>
      <w:proofErr w:type="gramEnd"/>
      <w:r w:rsidRPr="007C297D">
        <w:rPr>
          <w:b w:val="0"/>
          <w:bCs w:val="0"/>
          <w:sz w:val="24"/>
          <w:szCs w:val="24"/>
        </w:rPr>
        <w:t>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Алкоголь и курение.</w:t>
      </w:r>
    </w:p>
    <w:p w:rsidR="007C297D" w:rsidRP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Безвредного табака нет.</w:t>
      </w:r>
    </w:p>
    <w:p w:rsidR="007C297D" w:rsidRDefault="007C297D" w:rsidP="007C297D">
      <w:pPr>
        <w:pStyle w:val="a5"/>
        <w:numPr>
          <w:ilvl w:val="0"/>
          <w:numId w:val="5"/>
        </w:numPr>
        <w:spacing w:line="360" w:lineRule="auto"/>
        <w:jc w:val="left"/>
        <w:rPr>
          <w:b w:val="0"/>
          <w:sz w:val="24"/>
          <w:szCs w:val="24"/>
        </w:rPr>
      </w:pPr>
      <w:r w:rsidRPr="007C297D">
        <w:rPr>
          <w:b w:val="0"/>
          <w:sz w:val="24"/>
          <w:szCs w:val="24"/>
        </w:rPr>
        <w:t>Меры борьбы с курением.</w:t>
      </w:r>
    </w:p>
    <w:p w:rsidR="007C297D" w:rsidRPr="007C297D" w:rsidRDefault="007C297D" w:rsidP="007C297D">
      <w:pPr>
        <w:pStyle w:val="a5"/>
        <w:spacing w:line="360" w:lineRule="auto"/>
        <w:ind w:left="720"/>
        <w:jc w:val="left"/>
        <w:rPr>
          <w:b w:val="0"/>
          <w:sz w:val="24"/>
          <w:szCs w:val="24"/>
        </w:rPr>
      </w:pPr>
    </w:p>
    <w:p w:rsidR="007C297D" w:rsidRPr="007C297D" w:rsidRDefault="007C297D" w:rsidP="007C297D">
      <w:pPr>
        <w:pStyle w:val="a5"/>
        <w:spacing w:line="360" w:lineRule="auto"/>
        <w:rPr>
          <w:b w:val="0"/>
          <w:sz w:val="24"/>
          <w:szCs w:val="24"/>
          <w:u w:val="single"/>
        </w:rPr>
      </w:pPr>
      <w:r w:rsidRPr="007C297D">
        <w:rPr>
          <w:b w:val="0"/>
          <w:sz w:val="24"/>
          <w:szCs w:val="24"/>
          <w:u w:val="single"/>
        </w:rPr>
        <w:t xml:space="preserve">Тематика и содержание бесед   о вреде алкоголя. </w:t>
      </w:r>
    </w:p>
    <w:p w:rsidR="007C297D" w:rsidRPr="007C297D" w:rsidRDefault="007C297D" w:rsidP="007C297D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7C297D">
        <w:rPr>
          <w:rFonts w:ascii="Times New Roman" w:hAnsi="Times New Roman" w:cs="Times New Roman"/>
          <w:bCs/>
          <w:iCs/>
          <w:sz w:val="24"/>
          <w:szCs w:val="24"/>
        </w:rPr>
        <w:t>Зачем люди пьют вино?</w:t>
      </w:r>
    </w:p>
    <w:p w:rsidR="007C297D" w:rsidRPr="007C297D" w:rsidRDefault="007C297D" w:rsidP="007C297D">
      <w:pPr>
        <w:numPr>
          <w:ilvl w:val="1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Понятие об алкоголе и его действие на человека.</w:t>
      </w:r>
    </w:p>
    <w:p w:rsidR="007C297D" w:rsidRPr="007C297D" w:rsidRDefault="007C297D" w:rsidP="007C297D">
      <w:pPr>
        <w:numPr>
          <w:ilvl w:val="1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Причины употребления алкогольных напитков.</w:t>
      </w:r>
    </w:p>
    <w:p w:rsidR="007C297D" w:rsidRPr="007C297D" w:rsidRDefault="007C297D" w:rsidP="007C297D">
      <w:pPr>
        <w:numPr>
          <w:ilvl w:val="1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Неправильные, ошибочные представления людей о «пользе» алкогольных напитков.</w:t>
      </w:r>
    </w:p>
    <w:p w:rsidR="007C297D" w:rsidRPr="007C297D" w:rsidRDefault="007C297D" w:rsidP="007C297D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7C297D">
        <w:rPr>
          <w:rFonts w:ascii="Times New Roman" w:hAnsi="Times New Roman" w:cs="Times New Roman"/>
          <w:bCs/>
          <w:iCs/>
          <w:sz w:val="24"/>
          <w:szCs w:val="24"/>
        </w:rPr>
        <w:t>Вино – причина многих несчастий.</w:t>
      </w:r>
    </w:p>
    <w:p w:rsidR="007C297D" w:rsidRPr="007C297D" w:rsidRDefault="007C297D" w:rsidP="007C297D">
      <w:pPr>
        <w:pStyle w:val="a7"/>
        <w:numPr>
          <w:ilvl w:val="1"/>
          <w:numId w:val="6"/>
        </w:numPr>
        <w:rPr>
          <w:sz w:val="24"/>
          <w:szCs w:val="24"/>
        </w:rPr>
      </w:pPr>
      <w:r w:rsidRPr="007C297D">
        <w:rPr>
          <w:sz w:val="24"/>
          <w:szCs w:val="24"/>
        </w:rPr>
        <w:t>Люди, употребляющие алкогольные напитки, причиняют вред себе и окружающим (ухудшается здоровье, снижаются результаты труда, ухудшаются взаимоотношения в семье, часто происходят несчастные случаи в быту и на производстве).</w:t>
      </w:r>
    </w:p>
    <w:p w:rsidR="007C297D" w:rsidRPr="007C297D" w:rsidRDefault="007C297D" w:rsidP="007C297D">
      <w:pPr>
        <w:pStyle w:val="21"/>
        <w:ind w:left="1404" w:hanging="324"/>
        <w:rPr>
          <w:sz w:val="24"/>
          <w:szCs w:val="24"/>
        </w:rPr>
      </w:pPr>
      <w:r w:rsidRPr="007C297D">
        <w:rPr>
          <w:sz w:val="24"/>
          <w:szCs w:val="24"/>
        </w:rPr>
        <w:lastRenderedPageBreak/>
        <w:t>2. Учащимся следует отрицательно относиться к алкоголю, они должны понимать, что употребляющие его люди заслуживают критики, порицания.</w:t>
      </w:r>
    </w:p>
    <w:p w:rsidR="007C297D" w:rsidRPr="007C297D" w:rsidRDefault="007C297D" w:rsidP="007C297D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7C297D">
        <w:rPr>
          <w:rFonts w:ascii="Times New Roman" w:hAnsi="Times New Roman" w:cs="Times New Roman"/>
          <w:bCs/>
          <w:iCs/>
          <w:sz w:val="24"/>
          <w:szCs w:val="24"/>
        </w:rPr>
        <w:t>Борьба с пьянством – задача всех людей.</w:t>
      </w:r>
    </w:p>
    <w:p w:rsidR="007C297D" w:rsidRPr="007C297D" w:rsidRDefault="007C297D" w:rsidP="007C297D">
      <w:pPr>
        <w:pStyle w:val="a7"/>
        <w:numPr>
          <w:ilvl w:val="1"/>
          <w:numId w:val="6"/>
        </w:numPr>
        <w:rPr>
          <w:sz w:val="24"/>
          <w:szCs w:val="24"/>
        </w:rPr>
      </w:pPr>
      <w:r w:rsidRPr="007C297D">
        <w:rPr>
          <w:sz w:val="24"/>
          <w:szCs w:val="24"/>
        </w:rPr>
        <w:t xml:space="preserve">Борьбу с </w:t>
      </w:r>
      <w:proofErr w:type="gramStart"/>
      <w:r w:rsidRPr="007C297D">
        <w:rPr>
          <w:sz w:val="24"/>
          <w:szCs w:val="24"/>
        </w:rPr>
        <w:t>пьяницами</w:t>
      </w:r>
      <w:proofErr w:type="gramEnd"/>
      <w:r w:rsidRPr="007C297D">
        <w:rPr>
          <w:sz w:val="24"/>
          <w:szCs w:val="24"/>
        </w:rPr>
        <w:t xml:space="preserve"> должны вести все люди.</w:t>
      </w:r>
    </w:p>
    <w:p w:rsidR="007C297D" w:rsidRPr="007C297D" w:rsidRDefault="007C297D" w:rsidP="007C297D">
      <w:pPr>
        <w:numPr>
          <w:ilvl w:val="1"/>
          <w:numId w:val="6"/>
        </w:numPr>
        <w:spacing w:after="0"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>Борьба нашего государства с употреблением алкогольных напитков – проявление заботы о здоровье граждан, о подрастающем поколении.</w:t>
      </w:r>
      <w:r w:rsidRPr="007C297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7C297D" w:rsidRPr="007C297D" w:rsidRDefault="007C297D" w:rsidP="007C297D">
      <w:pPr>
        <w:pStyle w:val="a5"/>
        <w:spacing w:line="360" w:lineRule="auto"/>
        <w:ind w:left="360"/>
        <w:rPr>
          <w:b w:val="0"/>
          <w:sz w:val="24"/>
          <w:szCs w:val="24"/>
        </w:rPr>
      </w:pPr>
    </w:p>
    <w:p w:rsidR="007C297D" w:rsidRPr="007C297D" w:rsidRDefault="007C297D" w:rsidP="007C297D">
      <w:pPr>
        <w:pStyle w:val="a5"/>
        <w:spacing w:line="360" w:lineRule="auto"/>
        <w:ind w:left="360"/>
        <w:rPr>
          <w:b w:val="0"/>
          <w:sz w:val="24"/>
          <w:szCs w:val="24"/>
          <w:u w:val="single"/>
        </w:rPr>
      </w:pPr>
      <w:r w:rsidRPr="007C297D">
        <w:rPr>
          <w:b w:val="0"/>
          <w:sz w:val="24"/>
          <w:szCs w:val="24"/>
          <w:u w:val="single"/>
        </w:rPr>
        <w:t>Темы сообщений на родительских собраниях</w:t>
      </w:r>
    </w:p>
    <w:p w:rsidR="007C297D" w:rsidRPr="007C297D" w:rsidRDefault="007C297D" w:rsidP="007C297D">
      <w:pPr>
        <w:pStyle w:val="a5"/>
        <w:numPr>
          <w:ilvl w:val="0"/>
          <w:numId w:val="7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Роль и ответственность семьи в профилактике алкоголизации и наркотизации детей и подростков.</w:t>
      </w:r>
    </w:p>
    <w:p w:rsidR="007C297D" w:rsidRPr="007C297D" w:rsidRDefault="007C297D" w:rsidP="007C297D">
      <w:pPr>
        <w:pStyle w:val="a5"/>
        <w:numPr>
          <w:ilvl w:val="0"/>
          <w:numId w:val="7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Оздоровление семьи.</w:t>
      </w:r>
    </w:p>
    <w:p w:rsidR="007C297D" w:rsidRPr="007C297D" w:rsidRDefault="007C297D" w:rsidP="007C297D">
      <w:pPr>
        <w:pStyle w:val="a5"/>
        <w:numPr>
          <w:ilvl w:val="0"/>
          <w:numId w:val="7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Группы риска и раннее выявление формирующейся зависимости от алкоголя, наркотиков, одурманивающих веществ.</w:t>
      </w:r>
    </w:p>
    <w:p w:rsidR="007C297D" w:rsidRPr="007C297D" w:rsidRDefault="007C297D" w:rsidP="007C297D">
      <w:pPr>
        <w:pStyle w:val="a5"/>
        <w:numPr>
          <w:ilvl w:val="0"/>
          <w:numId w:val="7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Система оказания профилактической помощи и лечения.</w:t>
      </w:r>
    </w:p>
    <w:p w:rsidR="007C297D" w:rsidRPr="007C297D" w:rsidRDefault="007C297D" w:rsidP="007C297D">
      <w:pPr>
        <w:pStyle w:val="a5"/>
        <w:numPr>
          <w:ilvl w:val="0"/>
          <w:numId w:val="7"/>
        </w:numPr>
        <w:spacing w:line="360" w:lineRule="auto"/>
        <w:jc w:val="left"/>
        <w:rPr>
          <w:b w:val="0"/>
          <w:bCs w:val="0"/>
          <w:sz w:val="24"/>
          <w:szCs w:val="24"/>
        </w:rPr>
      </w:pPr>
      <w:r w:rsidRPr="007C297D">
        <w:rPr>
          <w:b w:val="0"/>
          <w:bCs w:val="0"/>
          <w:sz w:val="24"/>
          <w:szCs w:val="24"/>
        </w:rPr>
        <w:t>Подростковый алкоголизм  и наркомания, особенности течения.</w:t>
      </w:r>
    </w:p>
    <w:p w:rsidR="007C297D" w:rsidRPr="007C297D" w:rsidRDefault="007C297D" w:rsidP="007C297D">
      <w:pPr>
        <w:pStyle w:val="a5"/>
        <w:spacing w:line="360" w:lineRule="auto"/>
        <w:ind w:left="360"/>
        <w:jc w:val="left"/>
        <w:rPr>
          <w:b w:val="0"/>
          <w:bCs w:val="0"/>
          <w:sz w:val="24"/>
          <w:szCs w:val="24"/>
        </w:rPr>
      </w:pPr>
    </w:p>
    <w:p w:rsidR="007C297D" w:rsidRPr="007C297D" w:rsidRDefault="007C297D" w:rsidP="002327AB">
      <w:pPr>
        <w:rPr>
          <w:rFonts w:ascii="Times New Roman" w:hAnsi="Times New Roman" w:cs="Times New Roman"/>
          <w:sz w:val="24"/>
          <w:szCs w:val="24"/>
        </w:rPr>
      </w:pPr>
    </w:p>
    <w:p w:rsidR="007C297D" w:rsidRPr="007C297D" w:rsidRDefault="007C297D" w:rsidP="002327AB">
      <w:pPr>
        <w:rPr>
          <w:rFonts w:ascii="Times New Roman" w:hAnsi="Times New Roman" w:cs="Times New Roman"/>
          <w:sz w:val="24"/>
          <w:szCs w:val="24"/>
        </w:rPr>
      </w:pPr>
    </w:p>
    <w:p w:rsidR="002327AB" w:rsidRPr="007C297D" w:rsidRDefault="002327AB" w:rsidP="002327AB">
      <w:pPr>
        <w:rPr>
          <w:rFonts w:ascii="Times New Roman" w:hAnsi="Times New Roman" w:cs="Times New Roman"/>
          <w:sz w:val="24"/>
          <w:szCs w:val="24"/>
        </w:rPr>
      </w:pPr>
      <w:r w:rsidRPr="007C297D">
        <w:rPr>
          <w:rFonts w:ascii="Times New Roman" w:hAnsi="Times New Roman" w:cs="Times New Roman"/>
          <w:sz w:val="24"/>
          <w:szCs w:val="24"/>
        </w:rPr>
        <w:t xml:space="preserve">  </w:t>
      </w:r>
      <w:r w:rsidRPr="007C297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</w:t>
      </w:r>
      <w:r w:rsidRPr="007C297D">
        <w:rPr>
          <w:rFonts w:ascii="Times New Roman" w:hAnsi="Times New Roman" w:cs="Times New Roman"/>
          <w:sz w:val="24"/>
          <w:szCs w:val="24"/>
        </w:rPr>
        <w:t xml:space="preserve">Директор школы:                    </w:t>
      </w:r>
      <w:proofErr w:type="spellStart"/>
      <w:r w:rsidR="00156534" w:rsidRPr="007C297D">
        <w:rPr>
          <w:rFonts w:ascii="Times New Roman" w:hAnsi="Times New Roman" w:cs="Times New Roman"/>
          <w:sz w:val="24"/>
          <w:szCs w:val="24"/>
        </w:rPr>
        <w:t>Звонарёва</w:t>
      </w:r>
      <w:proofErr w:type="spellEnd"/>
      <w:r w:rsidR="00156534" w:rsidRPr="007C297D">
        <w:rPr>
          <w:rFonts w:ascii="Times New Roman" w:hAnsi="Times New Roman" w:cs="Times New Roman"/>
          <w:sz w:val="24"/>
          <w:szCs w:val="24"/>
        </w:rPr>
        <w:t xml:space="preserve"> Г.Х.</w:t>
      </w:r>
    </w:p>
    <w:p w:rsidR="008123B6" w:rsidRPr="007C297D" w:rsidRDefault="008123B6">
      <w:pPr>
        <w:rPr>
          <w:rFonts w:ascii="Times New Roman" w:hAnsi="Times New Roman" w:cs="Times New Roman"/>
          <w:sz w:val="24"/>
          <w:szCs w:val="24"/>
        </w:rPr>
      </w:pPr>
    </w:p>
    <w:sectPr w:rsidR="008123B6" w:rsidRPr="007C297D" w:rsidSect="002327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single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</w:lvl>
  </w:abstractNum>
  <w:abstractNum w:abstractNumId="3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24686683"/>
    <w:multiLevelType w:val="hybridMultilevel"/>
    <w:tmpl w:val="C60AF2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B67B3D"/>
    <w:multiLevelType w:val="hybridMultilevel"/>
    <w:tmpl w:val="57B401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ED6749"/>
    <w:multiLevelType w:val="hybridMultilevel"/>
    <w:tmpl w:val="529A4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AB"/>
    <w:rsid w:val="00156534"/>
    <w:rsid w:val="002327AB"/>
    <w:rsid w:val="004336B5"/>
    <w:rsid w:val="007C297D"/>
    <w:rsid w:val="008123B6"/>
    <w:rsid w:val="008F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27AB"/>
    <w:pPr>
      <w:ind w:left="720"/>
      <w:contextualSpacing/>
    </w:pPr>
  </w:style>
  <w:style w:type="character" w:customStyle="1" w:styleId="FontStyle22">
    <w:name w:val="Font Style22"/>
    <w:basedOn w:val="a0"/>
    <w:uiPriority w:val="99"/>
    <w:rsid w:val="002327AB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2327AB"/>
    <w:rPr>
      <w:rFonts w:ascii="Times New Roman" w:hAnsi="Times New Roman" w:cs="Times New Roman"/>
      <w:b/>
      <w:bCs/>
      <w:sz w:val="26"/>
      <w:szCs w:val="26"/>
    </w:rPr>
  </w:style>
  <w:style w:type="paragraph" w:styleId="a4">
    <w:name w:val="Normal (Web)"/>
    <w:basedOn w:val="a"/>
    <w:uiPriority w:val="99"/>
    <w:unhideWhenUsed/>
    <w:rsid w:val="00232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7C297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7C297D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styleId="a7">
    <w:name w:val="Body Text Indent"/>
    <w:basedOn w:val="a"/>
    <w:link w:val="a8"/>
    <w:semiHidden/>
    <w:unhideWhenUsed/>
    <w:rsid w:val="007C297D"/>
    <w:pPr>
      <w:spacing w:after="0" w:line="360" w:lineRule="auto"/>
      <w:ind w:left="36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semiHidden/>
    <w:rsid w:val="007C297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21">
    <w:name w:val="Основной текст с отступом 21"/>
    <w:basedOn w:val="a"/>
    <w:rsid w:val="007C297D"/>
    <w:pPr>
      <w:spacing w:after="0" w:line="360" w:lineRule="auto"/>
      <w:ind w:left="1080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27AB"/>
    <w:pPr>
      <w:ind w:left="720"/>
      <w:contextualSpacing/>
    </w:pPr>
  </w:style>
  <w:style w:type="character" w:customStyle="1" w:styleId="FontStyle22">
    <w:name w:val="Font Style22"/>
    <w:basedOn w:val="a0"/>
    <w:uiPriority w:val="99"/>
    <w:rsid w:val="002327AB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2327AB"/>
    <w:rPr>
      <w:rFonts w:ascii="Times New Roman" w:hAnsi="Times New Roman" w:cs="Times New Roman"/>
      <w:b/>
      <w:bCs/>
      <w:sz w:val="26"/>
      <w:szCs w:val="26"/>
    </w:rPr>
  </w:style>
  <w:style w:type="paragraph" w:styleId="a4">
    <w:name w:val="Normal (Web)"/>
    <w:basedOn w:val="a"/>
    <w:uiPriority w:val="99"/>
    <w:unhideWhenUsed/>
    <w:rsid w:val="00232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7C297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7C297D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styleId="a7">
    <w:name w:val="Body Text Indent"/>
    <w:basedOn w:val="a"/>
    <w:link w:val="a8"/>
    <w:semiHidden/>
    <w:unhideWhenUsed/>
    <w:rsid w:val="007C297D"/>
    <w:pPr>
      <w:spacing w:after="0" w:line="360" w:lineRule="auto"/>
      <w:ind w:left="36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semiHidden/>
    <w:rsid w:val="007C297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21">
    <w:name w:val="Основной текст с отступом 21"/>
    <w:basedOn w:val="a"/>
    <w:rsid w:val="007C297D"/>
    <w:pPr>
      <w:spacing w:after="0" w:line="360" w:lineRule="auto"/>
      <w:ind w:left="1080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27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655</Words>
  <Characters>3735</Characters>
  <Application>Microsoft Office Word</Application>
  <DocSecurity>0</DocSecurity>
  <Lines>31</Lines>
  <Paragraphs>8</Paragraphs>
  <ScaleCrop>false</ScaleCrop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XTreme.ws</cp:lastModifiedBy>
  <cp:revision>9</cp:revision>
  <dcterms:created xsi:type="dcterms:W3CDTF">2014-01-11T08:58:00Z</dcterms:created>
  <dcterms:modified xsi:type="dcterms:W3CDTF">2014-06-05T13:36:00Z</dcterms:modified>
</cp:coreProperties>
</file>